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02224" w14:textId="77777777" w:rsidR="008A1C8C" w:rsidRDefault="008A1C8C" w:rsidP="008A1C8C">
      <w:pPr>
        <w:widowControl w:val="0"/>
        <w:autoSpaceDE w:val="0"/>
        <w:autoSpaceDN w:val="0"/>
        <w:adjustRightInd w:val="0"/>
        <w:rPr>
          <w:rFonts w:ascii="Calibri" w:hAnsi="Calibri" w:cs="Calibri"/>
          <w:sz w:val="28"/>
          <w:szCs w:val="28"/>
        </w:rPr>
      </w:pPr>
    </w:p>
    <w:p w14:paraId="46FA8164" w14:textId="77777777" w:rsidR="008A1C8C" w:rsidRDefault="008A1C8C" w:rsidP="008A1C8C">
      <w:pPr>
        <w:widowControl w:val="0"/>
        <w:autoSpaceDE w:val="0"/>
        <w:autoSpaceDN w:val="0"/>
        <w:adjustRightInd w:val="0"/>
        <w:rPr>
          <w:rFonts w:ascii="Calibri" w:hAnsi="Calibri" w:cs="Calibri"/>
          <w:sz w:val="28"/>
          <w:szCs w:val="28"/>
        </w:rPr>
      </w:pPr>
      <w:r>
        <w:rPr>
          <w:rFonts w:ascii="Calibri" w:hAnsi="Calibri" w:cs="Calibri"/>
          <w:noProof/>
          <w:sz w:val="28"/>
          <w:szCs w:val="28"/>
        </w:rPr>
        <w:drawing>
          <wp:inline distT="0" distB="0" distL="0" distR="0" wp14:anchorId="6E4AEB29" wp14:editId="4B2C6A52">
            <wp:extent cx="1254080" cy="796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4513" cy="796630"/>
                    </a:xfrm>
                    <a:prstGeom prst="rect">
                      <a:avLst/>
                    </a:prstGeom>
                    <a:noFill/>
                    <a:ln>
                      <a:noFill/>
                    </a:ln>
                  </pic:spPr>
                </pic:pic>
              </a:graphicData>
            </a:graphic>
          </wp:inline>
        </w:drawing>
      </w:r>
    </w:p>
    <w:p w14:paraId="1342A9A8" w14:textId="77777777" w:rsidR="008A1C8C" w:rsidRDefault="008A1C8C" w:rsidP="008A1C8C">
      <w:pPr>
        <w:widowControl w:val="0"/>
        <w:autoSpaceDE w:val="0"/>
        <w:autoSpaceDN w:val="0"/>
        <w:adjustRightInd w:val="0"/>
        <w:rPr>
          <w:rFonts w:ascii="Helvetica" w:hAnsi="Helvetica" w:cs="Helvetica"/>
          <w:sz w:val="30"/>
          <w:szCs w:val="30"/>
        </w:rPr>
      </w:pPr>
    </w:p>
    <w:p w14:paraId="7F733AB7" w14:textId="77777777" w:rsidR="008A1C8C" w:rsidRPr="00BB046E" w:rsidRDefault="008A1C8C" w:rsidP="008A1C8C">
      <w:pPr>
        <w:widowControl w:val="0"/>
        <w:autoSpaceDE w:val="0"/>
        <w:autoSpaceDN w:val="0"/>
        <w:adjustRightInd w:val="0"/>
        <w:rPr>
          <w:rFonts w:ascii="Helvetica" w:hAnsi="Helvetica" w:cs="Helvetica"/>
          <w:sz w:val="20"/>
          <w:szCs w:val="20"/>
        </w:rPr>
      </w:pPr>
      <w:r w:rsidRPr="00BB046E">
        <w:rPr>
          <w:rFonts w:ascii="Helvetica" w:hAnsi="Helvetica" w:cs="Helvetica"/>
          <w:sz w:val="20"/>
          <w:szCs w:val="20"/>
        </w:rPr>
        <w:t>IDEA SUBMISSION FORM</w:t>
      </w:r>
    </w:p>
    <w:p w14:paraId="02A07087" w14:textId="77777777" w:rsidR="008A1C8C" w:rsidRPr="00BB046E" w:rsidRDefault="008A1C8C" w:rsidP="008A1C8C">
      <w:pPr>
        <w:widowControl w:val="0"/>
        <w:autoSpaceDE w:val="0"/>
        <w:autoSpaceDN w:val="0"/>
        <w:adjustRightInd w:val="0"/>
        <w:rPr>
          <w:rFonts w:ascii="Calibri" w:hAnsi="Calibri" w:cs="Calibri"/>
          <w:sz w:val="20"/>
          <w:szCs w:val="20"/>
        </w:rPr>
      </w:pPr>
    </w:p>
    <w:p w14:paraId="600989D6" w14:textId="77777777" w:rsidR="008A1C8C" w:rsidRPr="00BB046E" w:rsidRDefault="008A1C8C" w:rsidP="008A1C8C">
      <w:pPr>
        <w:widowControl w:val="0"/>
        <w:autoSpaceDE w:val="0"/>
        <w:autoSpaceDN w:val="0"/>
        <w:adjustRightInd w:val="0"/>
        <w:jc w:val="both"/>
        <w:rPr>
          <w:rFonts w:ascii="Helvetica" w:hAnsi="Helvetica" w:cs="Helvetica"/>
          <w:sz w:val="20"/>
          <w:szCs w:val="20"/>
        </w:rPr>
      </w:pPr>
      <w:r w:rsidRPr="00BB046E">
        <w:rPr>
          <w:rFonts w:ascii="Helvetica" w:hAnsi="Helvetica" w:cs="Helvetica"/>
          <w:sz w:val="20"/>
          <w:szCs w:val="20"/>
        </w:rPr>
        <w:t xml:space="preserve">Thank you for taking the time to contact </w:t>
      </w:r>
      <w:r w:rsidR="00423047">
        <w:rPr>
          <w:rFonts w:ascii="Helvetica" w:hAnsi="Helvetica" w:cs="Helvetica"/>
          <w:sz w:val="20"/>
          <w:szCs w:val="20"/>
        </w:rPr>
        <w:t xml:space="preserve">Stor-All Solutions, (a division of Missry Associates, Inc.) </w:t>
      </w:r>
      <w:r w:rsidRPr="00BB046E">
        <w:rPr>
          <w:rFonts w:ascii="Helvetica" w:hAnsi="Helvetica" w:cs="Helvetica"/>
          <w:sz w:val="20"/>
          <w:szCs w:val="20"/>
        </w:rPr>
        <w:t xml:space="preserve">regarding your new product idea. We are always willing to view new product ideas and would be happy to examine your design and consider the feasibility of </w:t>
      </w:r>
      <w:r w:rsidR="00423047">
        <w:rPr>
          <w:rFonts w:ascii="Helvetica" w:hAnsi="Helvetica" w:cs="Helvetica"/>
          <w:sz w:val="20"/>
          <w:szCs w:val="20"/>
        </w:rPr>
        <w:t>taking it to market</w:t>
      </w:r>
      <w:r w:rsidRPr="00BB046E">
        <w:rPr>
          <w:rFonts w:ascii="Helvetica" w:hAnsi="Helvetica" w:cs="Helvetica"/>
          <w:sz w:val="20"/>
          <w:szCs w:val="20"/>
        </w:rPr>
        <w:t>. While we would like to accept all external product idea submissions, the only way we can prevent misunderstandings and protect your interests as well as our own is to accept submissions under the guidelines detailed below.</w:t>
      </w:r>
    </w:p>
    <w:p w14:paraId="68F9C9AF" w14:textId="77777777" w:rsidR="008A1C8C" w:rsidRPr="00BB046E" w:rsidRDefault="008A1C8C" w:rsidP="008A1C8C">
      <w:pPr>
        <w:widowControl w:val="0"/>
        <w:autoSpaceDE w:val="0"/>
        <w:autoSpaceDN w:val="0"/>
        <w:adjustRightInd w:val="0"/>
        <w:jc w:val="both"/>
        <w:rPr>
          <w:rFonts w:ascii="Calibri" w:hAnsi="Calibri" w:cs="Calibri"/>
          <w:sz w:val="20"/>
          <w:szCs w:val="20"/>
        </w:rPr>
      </w:pPr>
    </w:p>
    <w:p w14:paraId="51BB217B" w14:textId="77777777" w:rsidR="008A1C8C" w:rsidRPr="00BB046E" w:rsidRDefault="008A1C8C" w:rsidP="008A1C8C">
      <w:pPr>
        <w:widowControl w:val="0"/>
        <w:autoSpaceDE w:val="0"/>
        <w:autoSpaceDN w:val="0"/>
        <w:adjustRightInd w:val="0"/>
        <w:jc w:val="both"/>
        <w:rPr>
          <w:rFonts w:ascii="Helvetica" w:hAnsi="Helvetica" w:cs="Helvetica"/>
          <w:sz w:val="20"/>
          <w:szCs w:val="20"/>
        </w:rPr>
      </w:pPr>
      <w:r w:rsidRPr="00BB046E">
        <w:rPr>
          <w:rFonts w:ascii="Helvetica" w:hAnsi="Helvetica" w:cs="Helvetica"/>
          <w:sz w:val="20"/>
          <w:szCs w:val="20"/>
        </w:rPr>
        <w:t>We will only accept and review product ideas that are now protected by a valid issued U.S. Patent provided that you also submit a signed copy of this letter. You are acknowledging that your disclosure to Stor-All Solutions</w:t>
      </w:r>
      <w:r w:rsidR="00DF67A9">
        <w:rPr>
          <w:rFonts w:ascii="Helvetica" w:hAnsi="Helvetica" w:cs="Helvetica"/>
          <w:sz w:val="20"/>
          <w:szCs w:val="20"/>
        </w:rPr>
        <w:t xml:space="preserve"> </w:t>
      </w:r>
      <w:r w:rsidRPr="00BB046E">
        <w:rPr>
          <w:rFonts w:ascii="Helvetica" w:hAnsi="Helvetica" w:cs="Helvetica"/>
          <w:sz w:val="20"/>
          <w:szCs w:val="20"/>
        </w:rPr>
        <w:t xml:space="preserve">is not confidential, that in making your submission to </w:t>
      </w:r>
      <w:r w:rsidR="00423047" w:rsidRPr="00BB046E">
        <w:rPr>
          <w:rFonts w:ascii="Helvetica" w:hAnsi="Helvetica" w:cs="Helvetica"/>
          <w:sz w:val="20"/>
          <w:szCs w:val="20"/>
        </w:rPr>
        <w:t>Stor-All Solutions</w:t>
      </w:r>
      <w:r w:rsidR="00DF67A9">
        <w:rPr>
          <w:rFonts w:ascii="Helvetica" w:hAnsi="Helvetica" w:cs="Helvetica"/>
          <w:sz w:val="20"/>
          <w:szCs w:val="20"/>
        </w:rPr>
        <w:t xml:space="preserve"> </w:t>
      </w:r>
      <w:r w:rsidRPr="00BB046E">
        <w:rPr>
          <w:rFonts w:ascii="Helvetica" w:hAnsi="Helvetica" w:cs="Helvetica"/>
          <w:sz w:val="20"/>
          <w:szCs w:val="20"/>
        </w:rPr>
        <w:t>you are relying solely on any patent rights you have for protection. </w:t>
      </w:r>
      <w:r w:rsidR="00DF67A9">
        <w:rPr>
          <w:rFonts w:ascii="Helvetica" w:hAnsi="Helvetica" w:cs="Helvetica"/>
          <w:sz w:val="20"/>
          <w:szCs w:val="20"/>
        </w:rPr>
        <w:t>Stor-All Solution i</w:t>
      </w:r>
      <w:bookmarkStart w:id="0" w:name="_GoBack"/>
      <w:bookmarkEnd w:id="0"/>
      <w:r w:rsidRPr="00BB046E">
        <w:rPr>
          <w:rFonts w:ascii="Helvetica" w:hAnsi="Helvetica" w:cs="Helvetica"/>
          <w:sz w:val="20"/>
          <w:szCs w:val="20"/>
        </w:rPr>
        <w:t>s in no way restricted to act upon any of your ideas or suggestions provided that any such patent rights are not infringed.</w:t>
      </w:r>
    </w:p>
    <w:p w14:paraId="13003C89" w14:textId="77777777" w:rsidR="008A1C8C" w:rsidRPr="00BB046E" w:rsidRDefault="008A1C8C" w:rsidP="008A1C8C">
      <w:pPr>
        <w:widowControl w:val="0"/>
        <w:autoSpaceDE w:val="0"/>
        <w:autoSpaceDN w:val="0"/>
        <w:adjustRightInd w:val="0"/>
        <w:jc w:val="both"/>
        <w:rPr>
          <w:rFonts w:ascii="Calibri" w:hAnsi="Calibri" w:cs="Calibri"/>
          <w:sz w:val="20"/>
          <w:szCs w:val="20"/>
        </w:rPr>
      </w:pPr>
    </w:p>
    <w:p w14:paraId="0B1F06E0" w14:textId="77777777" w:rsidR="008A1C8C" w:rsidRPr="00BB046E" w:rsidRDefault="008A1C8C" w:rsidP="008A1C8C">
      <w:pPr>
        <w:widowControl w:val="0"/>
        <w:autoSpaceDE w:val="0"/>
        <w:autoSpaceDN w:val="0"/>
        <w:adjustRightInd w:val="0"/>
        <w:rPr>
          <w:rFonts w:ascii="Helvetica" w:hAnsi="Helvetica" w:cs="Helvetica"/>
          <w:sz w:val="20"/>
          <w:szCs w:val="20"/>
        </w:rPr>
      </w:pPr>
      <w:r w:rsidRPr="00BB046E">
        <w:rPr>
          <w:rFonts w:ascii="Helvetica" w:hAnsi="Helvetica" w:cs="Helvetica"/>
          <w:sz w:val="20"/>
          <w:szCs w:val="20"/>
          <w:u w:val="single"/>
        </w:rPr>
        <w:t xml:space="preserve">Please provide the following to the mailing address </w:t>
      </w:r>
      <w:r w:rsidRPr="00423047">
        <w:rPr>
          <w:rFonts w:ascii="Helvetica" w:hAnsi="Helvetica" w:cs="Helvetica"/>
          <w:sz w:val="20"/>
          <w:szCs w:val="20"/>
          <w:u w:val="single"/>
        </w:rPr>
        <w:t>below</w:t>
      </w:r>
      <w:r w:rsidRPr="00423047">
        <w:rPr>
          <w:rFonts w:ascii="Helvetica" w:hAnsi="Helvetica" w:cs="Helvetica"/>
          <w:sz w:val="20"/>
          <w:szCs w:val="20"/>
        </w:rPr>
        <w:t>:</w:t>
      </w:r>
    </w:p>
    <w:p w14:paraId="40576E35" w14:textId="77777777" w:rsidR="008A1C8C" w:rsidRPr="00BB046E" w:rsidRDefault="008A1C8C" w:rsidP="008A1C8C">
      <w:pPr>
        <w:widowControl w:val="0"/>
        <w:autoSpaceDE w:val="0"/>
        <w:autoSpaceDN w:val="0"/>
        <w:adjustRightInd w:val="0"/>
        <w:rPr>
          <w:rFonts w:ascii="Calibri" w:hAnsi="Calibri" w:cs="Calibri"/>
          <w:sz w:val="20"/>
          <w:szCs w:val="20"/>
        </w:rPr>
      </w:pPr>
    </w:p>
    <w:p w14:paraId="752BAEE2" w14:textId="77777777" w:rsidR="008A1C8C" w:rsidRPr="00BB046E" w:rsidRDefault="008A1C8C" w:rsidP="008A1C8C">
      <w:pPr>
        <w:widowControl w:val="0"/>
        <w:numPr>
          <w:ilvl w:val="0"/>
          <w:numId w:val="5"/>
        </w:numPr>
        <w:tabs>
          <w:tab w:val="left" w:pos="220"/>
          <w:tab w:val="left" w:pos="720"/>
        </w:tabs>
        <w:autoSpaceDE w:val="0"/>
        <w:autoSpaceDN w:val="0"/>
        <w:adjustRightInd w:val="0"/>
        <w:rPr>
          <w:rFonts w:ascii="Helvetica" w:hAnsi="Helvetica" w:cs="Helvetica"/>
          <w:sz w:val="20"/>
          <w:szCs w:val="20"/>
        </w:rPr>
      </w:pPr>
      <w:r w:rsidRPr="00BB046E">
        <w:rPr>
          <w:rFonts w:ascii="Helvetica" w:hAnsi="Helvetica" w:cs="Helvetica"/>
          <w:sz w:val="20"/>
          <w:szCs w:val="20"/>
        </w:rPr>
        <w:t>Signed &amp; completed copy of this form letter.</w:t>
      </w:r>
    </w:p>
    <w:p w14:paraId="27E106D2" w14:textId="77777777" w:rsidR="008A1C8C" w:rsidRPr="00BB046E" w:rsidRDefault="008A1C8C" w:rsidP="008A1C8C">
      <w:pPr>
        <w:widowControl w:val="0"/>
        <w:numPr>
          <w:ilvl w:val="0"/>
          <w:numId w:val="5"/>
        </w:numPr>
        <w:tabs>
          <w:tab w:val="left" w:pos="220"/>
          <w:tab w:val="left" w:pos="720"/>
        </w:tabs>
        <w:autoSpaceDE w:val="0"/>
        <w:autoSpaceDN w:val="0"/>
        <w:adjustRightInd w:val="0"/>
        <w:rPr>
          <w:rFonts w:ascii="Helvetica" w:hAnsi="Helvetica" w:cs="Helvetica"/>
          <w:sz w:val="20"/>
          <w:szCs w:val="20"/>
        </w:rPr>
      </w:pPr>
      <w:r w:rsidRPr="00BB046E">
        <w:rPr>
          <w:rFonts w:ascii="Helvetica" w:hAnsi="Helvetica" w:cs="Helvetica"/>
          <w:sz w:val="20"/>
          <w:szCs w:val="20"/>
        </w:rPr>
        <w:t>A copy of your patent or patent pending documentation.</w:t>
      </w:r>
    </w:p>
    <w:p w14:paraId="7ECF5D5C" w14:textId="77777777" w:rsidR="008A1C8C" w:rsidRPr="00BB046E" w:rsidRDefault="008A1C8C" w:rsidP="008A1C8C">
      <w:pPr>
        <w:widowControl w:val="0"/>
        <w:numPr>
          <w:ilvl w:val="0"/>
          <w:numId w:val="5"/>
        </w:numPr>
        <w:tabs>
          <w:tab w:val="left" w:pos="220"/>
          <w:tab w:val="left" w:pos="720"/>
        </w:tabs>
        <w:autoSpaceDE w:val="0"/>
        <w:autoSpaceDN w:val="0"/>
        <w:adjustRightInd w:val="0"/>
        <w:rPr>
          <w:rFonts w:ascii="Calibri" w:hAnsi="Calibri" w:cs="Calibri"/>
          <w:sz w:val="20"/>
          <w:szCs w:val="20"/>
        </w:rPr>
      </w:pPr>
      <w:r w:rsidRPr="00BB046E">
        <w:rPr>
          <w:rFonts w:ascii="Helvetica" w:hAnsi="Helvetica" w:cs="Helvetica"/>
          <w:sz w:val="20"/>
          <w:szCs w:val="20"/>
        </w:rPr>
        <w:t xml:space="preserve">Up to </w:t>
      </w:r>
      <w:r w:rsidRPr="00BB046E">
        <w:rPr>
          <w:rFonts w:ascii="Helvetica" w:hAnsi="Helvetica" w:cs="Helvetica"/>
          <w:b/>
          <w:bCs/>
          <w:sz w:val="20"/>
          <w:szCs w:val="20"/>
        </w:rPr>
        <w:t>t</w:t>
      </w:r>
      <w:r w:rsidRPr="00BB046E">
        <w:rPr>
          <w:rFonts w:ascii="Helvetica" w:hAnsi="Helvetica" w:cs="Helvetica"/>
          <w:sz w:val="20"/>
          <w:szCs w:val="20"/>
        </w:rPr>
        <w:t>hree 81⁄2 x 11 maximum sized images.</w:t>
      </w:r>
    </w:p>
    <w:p w14:paraId="743D7FAA" w14:textId="77777777" w:rsidR="008A1C8C" w:rsidRPr="00BB046E" w:rsidRDefault="008A1C8C" w:rsidP="008A1C8C">
      <w:pPr>
        <w:widowControl w:val="0"/>
        <w:numPr>
          <w:ilvl w:val="0"/>
          <w:numId w:val="5"/>
        </w:numPr>
        <w:tabs>
          <w:tab w:val="left" w:pos="220"/>
          <w:tab w:val="left" w:pos="720"/>
        </w:tabs>
        <w:autoSpaceDE w:val="0"/>
        <w:autoSpaceDN w:val="0"/>
        <w:adjustRightInd w:val="0"/>
        <w:rPr>
          <w:rFonts w:ascii="Calibri" w:hAnsi="Calibri" w:cs="Calibri"/>
          <w:sz w:val="20"/>
          <w:szCs w:val="20"/>
        </w:rPr>
      </w:pPr>
      <w:r w:rsidRPr="00BB046E">
        <w:rPr>
          <w:rFonts w:ascii="Calibri" w:hAnsi="Calibri" w:cs="Calibri"/>
          <w:b/>
          <w:bCs/>
          <w:sz w:val="20"/>
          <w:szCs w:val="20"/>
          <w:u w:val="single"/>
        </w:rPr>
        <w:t>NO MODELS OR PROTOTYPES</w:t>
      </w:r>
      <w:r w:rsidRPr="00BB046E">
        <w:rPr>
          <w:rFonts w:ascii="Calibri" w:hAnsi="Calibri" w:cs="Calibri"/>
          <w:b/>
          <w:bCs/>
          <w:sz w:val="20"/>
          <w:szCs w:val="20"/>
        </w:rPr>
        <w:t>!</w:t>
      </w:r>
    </w:p>
    <w:p w14:paraId="765796AA" w14:textId="77777777" w:rsidR="008A1C8C" w:rsidRPr="00BB046E" w:rsidRDefault="008A1C8C" w:rsidP="008A1C8C">
      <w:pPr>
        <w:widowControl w:val="0"/>
        <w:tabs>
          <w:tab w:val="left" w:pos="220"/>
          <w:tab w:val="left" w:pos="720"/>
        </w:tabs>
        <w:autoSpaceDE w:val="0"/>
        <w:autoSpaceDN w:val="0"/>
        <w:adjustRightInd w:val="0"/>
        <w:rPr>
          <w:rFonts w:ascii="Calibri" w:hAnsi="Calibri" w:cs="Calibri"/>
          <w:sz w:val="20"/>
          <w:szCs w:val="20"/>
        </w:rPr>
      </w:pPr>
    </w:p>
    <w:p w14:paraId="193BE5FB" w14:textId="77777777" w:rsidR="008A1C8C" w:rsidRPr="00BB046E" w:rsidRDefault="008A1C8C" w:rsidP="008A1C8C">
      <w:pPr>
        <w:widowControl w:val="0"/>
        <w:autoSpaceDE w:val="0"/>
        <w:autoSpaceDN w:val="0"/>
        <w:adjustRightInd w:val="0"/>
        <w:rPr>
          <w:rFonts w:ascii="Calibri" w:hAnsi="Calibri" w:cs="Calibri"/>
          <w:sz w:val="20"/>
          <w:szCs w:val="20"/>
        </w:rPr>
      </w:pPr>
      <w:r w:rsidRPr="00BB046E">
        <w:rPr>
          <w:rFonts w:ascii="Calibri" w:hAnsi="Calibri" w:cs="Calibri"/>
          <w:sz w:val="20"/>
          <w:szCs w:val="20"/>
          <w:u w:val="single"/>
        </w:rPr>
        <w:t>Please Also Note</w:t>
      </w:r>
      <w:r w:rsidRPr="00BB046E">
        <w:rPr>
          <w:rFonts w:ascii="Calibri" w:hAnsi="Calibri" w:cs="Calibri"/>
          <w:sz w:val="20"/>
          <w:szCs w:val="20"/>
        </w:rPr>
        <w:t>:</w:t>
      </w:r>
    </w:p>
    <w:p w14:paraId="29F28927" w14:textId="77777777" w:rsidR="008A1C8C" w:rsidRPr="00BB046E" w:rsidRDefault="008A1C8C" w:rsidP="008A1C8C">
      <w:pPr>
        <w:widowControl w:val="0"/>
        <w:autoSpaceDE w:val="0"/>
        <w:autoSpaceDN w:val="0"/>
        <w:adjustRightInd w:val="0"/>
        <w:rPr>
          <w:rFonts w:ascii="Calibri" w:hAnsi="Calibri" w:cs="Calibri"/>
          <w:sz w:val="20"/>
          <w:szCs w:val="20"/>
        </w:rPr>
      </w:pPr>
    </w:p>
    <w:p w14:paraId="58847522" w14:textId="77777777" w:rsidR="008A1C8C" w:rsidRPr="00BB046E" w:rsidRDefault="008A1C8C" w:rsidP="008A1C8C">
      <w:pPr>
        <w:widowControl w:val="0"/>
        <w:numPr>
          <w:ilvl w:val="0"/>
          <w:numId w:val="5"/>
        </w:numPr>
        <w:tabs>
          <w:tab w:val="left" w:pos="220"/>
          <w:tab w:val="left" w:pos="720"/>
        </w:tabs>
        <w:autoSpaceDE w:val="0"/>
        <w:autoSpaceDN w:val="0"/>
        <w:adjustRightInd w:val="0"/>
        <w:jc w:val="both"/>
        <w:rPr>
          <w:rFonts w:ascii="Helvetica" w:hAnsi="Helvetica" w:cs="Helvetica"/>
          <w:sz w:val="20"/>
          <w:szCs w:val="20"/>
        </w:rPr>
      </w:pPr>
      <w:r w:rsidRPr="00BB046E">
        <w:rPr>
          <w:rFonts w:ascii="Helvetica" w:hAnsi="Helvetica" w:cs="Helvetica"/>
          <w:sz w:val="20"/>
          <w:szCs w:val="20"/>
        </w:rPr>
        <w:t xml:space="preserve">All ideas that do not follow Stor-All Solutions guidelines will be </w:t>
      </w:r>
      <w:r w:rsidR="00423047">
        <w:rPr>
          <w:rFonts w:ascii="Helvetica" w:hAnsi="Helvetica" w:cs="Helvetica"/>
          <w:sz w:val="20"/>
          <w:szCs w:val="20"/>
        </w:rPr>
        <w:t>discarded</w:t>
      </w:r>
      <w:r w:rsidRPr="00BB046E">
        <w:rPr>
          <w:rFonts w:ascii="Helvetica" w:hAnsi="Helvetica" w:cs="Helvetica"/>
          <w:sz w:val="20"/>
          <w:szCs w:val="20"/>
        </w:rPr>
        <w:t xml:space="preserve"> without a review.</w:t>
      </w:r>
    </w:p>
    <w:p w14:paraId="6C8E7CA1" w14:textId="77777777" w:rsidR="008A1C8C" w:rsidRPr="00BB046E" w:rsidRDefault="008A1C8C" w:rsidP="008A1C8C">
      <w:pPr>
        <w:widowControl w:val="0"/>
        <w:numPr>
          <w:ilvl w:val="0"/>
          <w:numId w:val="5"/>
        </w:numPr>
        <w:tabs>
          <w:tab w:val="left" w:pos="220"/>
          <w:tab w:val="left" w:pos="720"/>
        </w:tabs>
        <w:autoSpaceDE w:val="0"/>
        <w:autoSpaceDN w:val="0"/>
        <w:adjustRightInd w:val="0"/>
        <w:jc w:val="both"/>
        <w:rPr>
          <w:rFonts w:ascii="Helvetica" w:hAnsi="Helvetica" w:cs="Helvetica"/>
          <w:sz w:val="20"/>
          <w:szCs w:val="20"/>
        </w:rPr>
      </w:pPr>
      <w:r w:rsidRPr="00BB046E">
        <w:rPr>
          <w:rFonts w:ascii="Helvetica" w:hAnsi="Helvetica" w:cs="Helvetica"/>
          <w:sz w:val="20"/>
          <w:szCs w:val="20"/>
        </w:rPr>
        <w:t>Stor-All Solutions makes no representation that it will assume an obligation to contact parties regarding their idea submissions.</w:t>
      </w:r>
    </w:p>
    <w:p w14:paraId="3150202E" w14:textId="77777777" w:rsidR="008A1C8C" w:rsidRPr="00BB046E" w:rsidRDefault="008A1C8C" w:rsidP="008A1C8C">
      <w:pPr>
        <w:widowControl w:val="0"/>
        <w:autoSpaceDE w:val="0"/>
        <w:autoSpaceDN w:val="0"/>
        <w:adjustRightInd w:val="0"/>
        <w:rPr>
          <w:rFonts w:ascii="Calibri" w:hAnsi="Calibri" w:cs="Calibri"/>
          <w:b/>
          <w:bCs/>
          <w:sz w:val="20"/>
          <w:szCs w:val="20"/>
        </w:rPr>
      </w:pPr>
    </w:p>
    <w:p w14:paraId="69EF4991" w14:textId="77777777" w:rsidR="00BB046E" w:rsidRDefault="00BB046E" w:rsidP="008A1C8C">
      <w:pPr>
        <w:widowControl w:val="0"/>
        <w:autoSpaceDE w:val="0"/>
        <w:autoSpaceDN w:val="0"/>
        <w:adjustRightInd w:val="0"/>
        <w:rPr>
          <w:rFonts w:ascii="Calibri" w:hAnsi="Calibri" w:cs="Calibri"/>
          <w:b/>
          <w:bCs/>
          <w:sz w:val="20"/>
          <w:szCs w:val="20"/>
          <w:highlight w:val="yellow"/>
        </w:rPr>
      </w:pPr>
    </w:p>
    <w:p w14:paraId="1BE63D1C" w14:textId="77777777" w:rsidR="008A1C8C" w:rsidRPr="00423047" w:rsidRDefault="008A1C8C" w:rsidP="008A1C8C">
      <w:pPr>
        <w:widowControl w:val="0"/>
        <w:autoSpaceDE w:val="0"/>
        <w:autoSpaceDN w:val="0"/>
        <w:adjustRightInd w:val="0"/>
        <w:rPr>
          <w:rFonts w:ascii="Calibri" w:hAnsi="Calibri" w:cs="Calibri"/>
          <w:b/>
          <w:bCs/>
          <w:sz w:val="20"/>
          <w:szCs w:val="20"/>
        </w:rPr>
      </w:pPr>
      <w:r w:rsidRPr="00423047">
        <w:rPr>
          <w:rFonts w:ascii="Calibri" w:hAnsi="Calibri" w:cs="Calibri"/>
          <w:b/>
          <w:bCs/>
          <w:sz w:val="20"/>
          <w:szCs w:val="20"/>
        </w:rPr>
        <w:t>Stor-All Solutions</w:t>
      </w:r>
    </w:p>
    <w:p w14:paraId="6AC31131" w14:textId="77777777" w:rsidR="008A1C8C" w:rsidRPr="00423047" w:rsidRDefault="008A1C8C" w:rsidP="008A1C8C">
      <w:pPr>
        <w:widowControl w:val="0"/>
        <w:autoSpaceDE w:val="0"/>
        <w:autoSpaceDN w:val="0"/>
        <w:adjustRightInd w:val="0"/>
        <w:rPr>
          <w:rFonts w:ascii="Calibri" w:hAnsi="Calibri" w:cs="Calibri"/>
          <w:b/>
          <w:bCs/>
          <w:sz w:val="20"/>
          <w:szCs w:val="20"/>
        </w:rPr>
      </w:pPr>
      <w:r w:rsidRPr="00423047">
        <w:rPr>
          <w:rFonts w:ascii="Calibri" w:hAnsi="Calibri" w:cs="Calibri"/>
          <w:b/>
          <w:bCs/>
          <w:sz w:val="20"/>
          <w:szCs w:val="20"/>
          <w:u w:val="single"/>
        </w:rPr>
        <w:t>Att</w:t>
      </w:r>
      <w:r w:rsidR="00DF67A9">
        <w:rPr>
          <w:rFonts w:ascii="Calibri" w:hAnsi="Calibri" w:cs="Calibri"/>
          <w:b/>
          <w:bCs/>
          <w:sz w:val="20"/>
          <w:szCs w:val="20"/>
          <w:u w:val="single"/>
        </w:rPr>
        <w:t>n</w:t>
      </w:r>
      <w:r w:rsidRPr="00423047">
        <w:rPr>
          <w:rFonts w:ascii="Calibri" w:hAnsi="Calibri" w:cs="Calibri"/>
          <w:b/>
          <w:bCs/>
          <w:sz w:val="20"/>
          <w:szCs w:val="20"/>
        </w:rPr>
        <w:t xml:space="preserve">: </w:t>
      </w:r>
      <w:r w:rsidR="00423047" w:rsidRPr="00423047">
        <w:rPr>
          <w:rFonts w:ascii="Calibri" w:hAnsi="Calibri" w:cs="Calibri"/>
          <w:b/>
          <w:bCs/>
          <w:sz w:val="20"/>
          <w:szCs w:val="20"/>
        </w:rPr>
        <w:t>New Product</w:t>
      </w:r>
      <w:r w:rsidRPr="00423047">
        <w:rPr>
          <w:rFonts w:ascii="Calibri" w:hAnsi="Calibri" w:cs="Calibri"/>
          <w:b/>
          <w:bCs/>
          <w:sz w:val="20"/>
          <w:szCs w:val="20"/>
        </w:rPr>
        <w:t xml:space="preserve"> Submissions </w:t>
      </w:r>
    </w:p>
    <w:p w14:paraId="58778394" w14:textId="77777777" w:rsidR="00423047" w:rsidRPr="00423047" w:rsidRDefault="008A1C8C" w:rsidP="008A1C8C">
      <w:pPr>
        <w:widowControl w:val="0"/>
        <w:autoSpaceDE w:val="0"/>
        <w:autoSpaceDN w:val="0"/>
        <w:adjustRightInd w:val="0"/>
        <w:rPr>
          <w:rFonts w:ascii="Calibri" w:hAnsi="Calibri" w:cs="Calibri"/>
          <w:b/>
          <w:bCs/>
          <w:sz w:val="20"/>
          <w:szCs w:val="20"/>
        </w:rPr>
      </w:pPr>
      <w:r w:rsidRPr="00423047">
        <w:rPr>
          <w:rFonts w:ascii="Calibri" w:hAnsi="Calibri" w:cs="Calibri"/>
          <w:b/>
          <w:bCs/>
          <w:sz w:val="20"/>
          <w:szCs w:val="20"/>
        </w:rPr>
        <w:t>100 S. Washington Avenue </w:t>
      </w:r>
    </w:p>
    <w:p w14:paraId="7BFFAB7D" w14:textId="77777777" w:rsidR="008A1C8C" w:rsidRPr="00BB046E" w:rsidRDefault="008A1C8C" w:rsidP="008A1C8C">
      <w:pPr>
        <w:widowControl w:val="0"/>
        <w:autoSpaceDE w:val="0"/>
        <w:autoSpaceDN w:val="0"/>
        <w:adjustRightInd w:val="0"/>
        <w:rPr>
          <w:rFonts w:ascii="Calibri" w:hAnsi="Calibri" w:cs="Calibri"/>
          <w:sz w:val="20"/>
          <w:szCs w:val="20"/>
        </w:rPr>
      </w:pPr>
      <w:r w:rsidRPr="00423047">
        <w:rPr>
          <w:rFonts w:ascii="Calibri" w:hAnsi="Calibri" w:cs="Calibri"/>
          <w:b/>
          <w:bCs/>
          <w:sz w:val="20"/>
          <w:szCs w:val="20"/>
        </w:rPr>
        <w:t>Dunellen, NJ 08812</w:t>
      </w:r>
    </w:p>
    <w:p w14:paraId="1A62DBBD" w14:textId="77777777" w:rsidR="008A1C8C" w:rsidRDefault="008A1C8C" w:rsidP="008A1C8C">
      <w:pPr>
        <w:widowControl w:val="0"/>
        <w:autoSpaceDE w:val="0"/>
        <w:autoSpaceDN w:val="0"/>
        <w:adjustRightInd w:val="0"/>
        <w:rPr>
          <w:rFonts w:ascii="Calibri" w:hAnsi="Calibri" w:cs="Calibri"/>
        </w:rPr>
      </w:pPr>
    </w:p>
    <w:p w14:paraId="5D94A8EA" w14:textId="77777777" w:rsidR="00BB046E" w:rsidRPr="000F20FF" w:rsidRDefault="00BB046E" w:rsidP="008A1C8C">
      <w:pPr>
        <w:widowControl w:val="0"/>
        <w:autoSpaceDE w:val="0"/>
        <w:autoSpaceDN w:val="0"/>
        <w:adjustRightInd w:val="0"/>
        <w:rPr>
          <w:rFonts w:ascii="Calibri" w:hAnsi="Calibri" w:cs="Calibri"/>
        </w:rPr>
      </w:pPr>
    </w:p>
    <w:p w14:paraId="2B210F3F" w14:textId="77777777" w:rsidR="008A1C8C" w:rsidRPr="000F20FF" w:rsidRDefault="008A1C8C" w:rsidP="008A1C8C">
      <w:pPr>
        <w:widowControl w:val="0"/>
        <w:autoSpaceDE w:val="0"/>
        <w:autoSpaceDN w:val="0"/>
        <w:adjustRightInd w:val="0"/>
        <w:rPr>
          <w:rFonts w:ascii="Calibri" w:hAnsi="Calibri" w:cs="Calibri"/>
        </w:rPr>
      </w:pPr>
      <w:r w:rsidRPr="000F20FF">
        <w:rPr>
          <w:rFonts w:ascii="Helvetica" w:hAnsi="Helvetica" w:cs="Helvetica"/>
        </w:rPr>
        <w:t>Date:_______________________________</w:t>
      </w:r>
    </w:p>
    <w:p w14:paraId="2E52AF7E" w14:textId="77777777" w:rsidR="008A1C8C" w:rsidRPr="000F20FF" w:rsidRDefault="008A1C8C" w:rsidP="008A1C8C">
      <w:pPr>
        <w:widowControl w:val="0"/>
        <w:autoSpaceDE w:val="0"/>
        <w:autoSpaceDN w:val="0"/>
        <w:adjustRightInd w:val="0"/>
        <w:rPr>
          <w:rFonts w:ascii="Calibri" w:hAnsi="Calibri" w:cs="Calibri"/>
        </w:rPr>
      </w:pPr>
    </w:p>
    <w:p w14:paraId="352332D1" w14:textId="77777777" w:rsidR="008A1C8C" w:rsidRPr="000F20FF" w:rsidRDefault="008A1C8C" w:rsidP="008A1C8C">
      <w:pPr>
        <w:widowControl w:val="0"/>
        <w:autoSpaceDE w:val="0"/>
        <w:autoSpaceDN w:val="0"/>
        <w:adjustRightInd w:val="0"/>
        <w:rPr>
          <w:rFonts w:ascii="Calibri" w:hAnsi="Calibri" w:cs="Calibri"/>
        </w:rPr>
      </w:pPr>
      <w:r w:rsidRPr="000F20FF">
        <w:rPr>
          <w:rFonts w:ascii="Helvetica" w:hAnsi="Helvetica" w:cs="Helvetica"/>
        </w:rPr>
        <w:t>Signature:___________________________</w:t>
      </w:r>
    </w:p>
    <w:p w14:paraId="22613EB0" w14:textId="77777777" w:rsidR="008A1C8C" w:rsidRPr="000F20FF" w:rsidRDefault="008A1C8C" w:rsidP="008A1C8C">
      <w:pPr>
        <w:widowControl w:val="0"/>
        <w:autoSpaceDE w:val="0"/>
        <w:autoSpaceDN w:val="0"/>
        <w:adjustRightInd w:val="0"/>
        <w:rPr>
          <w:rFonts w:ascii="Calibri" w:hAnsi="Calibri" w:cs="Calibri"/>
        </w:rPr>
      </w:pPr>
    </w:p>
    <w:p w14:paraId="07AEB9B6" w14:textId="77777777" w:rsidR="008A1C8C" w:rsidRPr="000F20FF" w:rsidRDefault="008A1C8C" w:rsidP="008A1C8C">
      <w:pPr>
        <w:widowControl w:val="0"/>
        <w:autoSpaceDE w:val="0"/>
        <w:autoSpaceDN w:val="0"/>
        <w:adjustRightInd w:val="0"/>
        <w:rPr>
          <w:rFonts w:ascii="Calibri" w:hAnsi="Calibri" w:cs="Calibri"/>
        </w:rPr>
      </w:pPr>
      <w:r w:rsidRPr="000F20FF">
        <w:rPr>
          <w:rFonts w:ascii="Helvetica" w:hAnsi="Helvetica" w:cs="Helvetica"/>
        </w:rPr>
        <w:t>Name (Print):_________________________</w:t>
      </w:r>
    </w:p>
    <w:p w14:paraId="55173170" w14:textId="77777777" w:rsidR="008A1C8C" w:rsidRPr="000F20FF" w:rsidRDefault="008A1C8C" w:rsidP="008A1C8C">
      <w:pPr>
        <w:widowControl w:val="0"/>
        <w:autoSpaceDE w:val="0"/>
        <w:autoSpaceDN w:val="0"/>
        <w:adjustRightInd w:val="0"/>
        <w:rPr>
          <w:rFonts w:ascii="Calibri" w:hAnsi="Calibri" w:cs="Calibri"/>
        </w:rPr>
      </w:pPr>
    </w:p>
    <w:p w14:paraId="75D089F9" w14:textId="77777777" w:rsidR="008A1C8C" w:rsidRPr="000F20FF" w:rsidRDefault="008A1C8C" w:rsidP="008A1C8C">
      <w:pPr>
        <w:widowControl w:val="0"/>
        <w:autoSpaceDE w:val="0"/>
        <w:autoSpaceDN w:val="0"/>
        <w:adjustRightInd w:val="0"/>
        <w:rPr>
          <w:rFonts w:ascii="Calibri" w:hAnsi="Calibri" w:cs="Calibri"/>
        </w:rPr>
      </w:pPr>
      <w:r w:rsidRPr="000F20FF">
        <w:rPr>
          <w:rFonts w:ascii="Helvetica" w:hAnsi="Helvetica" w:cs="Helvetica"/>
        </w:rPr>
        <w:t>Mailing Address:_______________________</w:t>
      </w:r>
    </w:p>
    <w:p w14:paraId="5C4A1210" w14:textId="77777777" w:rsidR="008A1C8C" w:rsidRPr="000F20FF" w:rsidRDefault="008A1C8C" w:rsidP="008A1C8C">
      <w:pPr>
        <w:widowControl w:val="0"/>
        <w:autoSpaceDE w:val="0"/>
        <w:autoSpaceDN w:val="0"/>
        <w:adjustRightInd w:val="0"/>
        <w:rPr>
          <w:rFonts w:ascii="Calibri" w:hAnsi="Calibri" w:cs="Calibri"/>
        </w:rPr>
      </w:pPr>
    </w:p>
    <w:p w14:paraId="20A3CC5A" w14:textId="77777777" w:rsidR="008A1C8C" w:rsidRPr="000F20FF" w:rsidRDefault="008A1C8C" w:rsidP="008A1C8C">
      <w:pPr>
        <w:widowControl w:val="0"/>
        <w:autoSpaceDE w:val="0"/>
        <w:autoSpaceDN w:val="0"/>
        <w:adjustRightInd w:val="0"/>
        <w:rPr>
          <w:rFonts w:ascii="Calibri" w:hAnsi="Calibri" w:cs="Calibri"/>
        </w:rPr>
      </w:pPr>
      <w:r w:rsidRPr="000F20FF">
        <w:rPr>
          <w:rFonts w:ascii="Helvetica" w:hAnsi="Helvetica" w:cs="Helvetica"/>
        </w:rPr>
        <w:t>Phone:_______________________________</w:t>
      </w:r>
    </w:p>
    <w:p w14:paraId="46E358AF" w14:textId="77777777" w:rsidR="008A1C8C" w:rsidRPr="000F20FF" w:rsidRDefault="008A1C8C" w:rsidP="008A1C8C">
      <w:pPr>
        <w:widowControl w:val="0"/>
        <w:autoSpaceDE w:val="0"/>
        <w:autoSpaceDN w:val="0"/>
        <w:adjustRightInd w:val="0"/>
        <w:rPr>
          <w:rFonts w:ascii="Calibri" w:hAnsi="Calibri" w:cs="Calibri"/>
        </w:rPr>
      </w:pPr>
    </w:p>
    <w:p w14:paraId="1ACE1010" w14:textId="77777777" w:rsidR="00460AC3" w:rsidRPr="000F20FF" w:rsidRDefault="008A1C8C" w:rsidP="008A1C8C">
      <w:r w:rsidRPr="000F20FF">
        <w:rPr>
          <w:rFonts w:ascii="Helvetica" w:hAnsi="Helvetica" w:cs="Helvetica"/>
        </w:rPr>
        <w:t>E-mail Address:________________________</w:t>
      </w:r>
    </w:p>
    <w:sectPr w:rsidR="00460AC3" w:rsidRPr="000F20FF" w:rsidSect="000F20FF">
      <w:pgSz w:w="12240" w:h="15840"/>
      <w:pgMar w:top="864"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DC5010A"/>
    <w:multiLevelType w:val="hybridMultilevel"/>
    <w:tmpl w:val="0040F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C8C"/>
    <w:rsid w:val="000F20FF"/>
    <w:rsid w:val="00423047"/>
    <w:rsid w:val="00460AC3"/>
    <w:rsid w:val="008A1C8C"/>
    <w:rsid w:val="00965C1B"/>
    <w:rsid w:val="00BB046E"/>
    <w:rsid w:val="00DF67A9"/>
    <w:rsid w:val="00DF6E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5A4E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1C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1C8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1C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1C8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269</Words>
  <Characters>1578</Characters>
  <Application>Microsoft Macintosh Word</Application>
  <DocSecurity>0</DocSecurity>
  <Lines>56</Lines>
  <Paragraphs>23</Paragraphs>
  <ScaleCrop>false</ScaleCrop>
  <HeadingPairs>
    <vt:vector size="2" baseType="variant">
      <vt:variant>
        <vt:lpstr>Title</vt:lpstr>
      </vt:variant>
      <vt:variant>
        <vt:i4>1</vt:i4>
      </vt:variant>
    </vt:vector>
  </HeadingPairs>
  <TitlesOfParts>
    <vt:vector size="1" baseType="lpstr">
      <vt:lpstr/>
    </vt:vector>
  </TitlesOfParts>
  <Company>WDE, Inc.</Company>
  <LinksUpToDate>false</LinksUpToDate>
  <CharactersWithSpaces>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3</cp:revision>
  <cp:lastPrinted>2016-07-25T18:53:00Z</cp:lastPrinted>
  <dcterms:created xsi:type="dcterms:W3CDTF">2016-07-25T19:56:00Z</dcterms:created>
  <dcterms:modified xsi:type="dcterms:W3CDTF">2016-07-25T19:56:00Z</dcterms:modified>
</cp:coreProperties>
</file>